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96"/>
          <w:sz w:val="18"/>
          <w:szCs w:val="18"/>
        </w:rPr>
        <w:t>118-2966</w:t>
      </w:r>
      <w:r>
        <w:rPr>
          <w:rFonts w:cs="Arial" w:hAnsi="Arial" w:eastAsia="Arial" w:ascii="Arial"/>
          <w:b/>
          <w:spacing w:val="4"/>
          <w:w w:val="96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Septiembre</w:t>
      </w:r>
      <w:r>
        <w:rPr>
          <w:rFonts w:cs="Arial" w:hAnsi="Arial" w:eastAsia="Arial" w:ascii="Arial"/>
          <w:b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2018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lxtlahuacán</w:t>
      </w:r>
      <w:r>
        <w:rPr>
          <w:rFonts w:cs="Arial" w:hAnsi="Arial" w:eastAsia="Arial" w:ascii="Arial"/>
          <w:spacing w:val="3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1o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Octubre</w:t>
      </w:r>
      <w:r>
        <w:rPr>
          <w:rFonts w:cs="Arial" w:hAnsi="Arial" w:eastAsia="Arial" w:ascii="Arial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2o18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48"/>
          <w:sz w:val="18"/>
          <w:szCs w:val="18"/>
        </w:rPr>
        <w:t>1</w:t>
      </w:r>
      <w:r>
        <w:rPr>
          <w:rFonts w:cs="Arial" w:hAnsi="Arial" w:eastAsia="Arial" w:ascii="Arial"/>
          <w:spacing w:val="0"/>
          <w:w w:val="48"/>
          <w:sz w:val="18"/>
          <w:szCs w:val="18"/>
        </w:rPr>
        <w:t> </w:t>
      </w:r>
      <w:r>
        <w:rPr>
          <w:rFonts w:cs="Arial" w:hAnsi="Arial" w:eastAsia="Arial" w:ascii="Arial"/>
          <w:spacing w:val="4"/>
          <w:w w:val="48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12:41:o4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lD</w:t>
      </w:r>
      <w:r>
        <w:rPr>
          <w:rFonts w:cs="Arial" w:hAnsi="Arial" w:eastAsia="Arial" w:ascii="Arial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1o86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68"/>
                <w:sz w:val="17"/>
                <w:szCs w:val="17"/>
              </w:rPr>
              <w:t>1.</w:t>
            </w:r>
            <w:r>
              <w:rPr>
                <w:rFonts w:cs="Arial" w:hAnsi="Arial" w:eastAsia="Arial" w:ascii="Arial"/>
                <w:b/>
                <w:spacing w:val="17"/>
                <w:w w:val="68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lnfomex</w:t>
            </w:r>
            <w:r>
              <w:rPr>
                <w:rFonts w:cs="Arial" w:hAnsi="Arial" w:eastAsia="Arial" w:ascii="Arial"/>
                <w:spacing w:val="2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lnfomex</w:t>
            </w:r>
            <w:r>
              <w:rPr>
                <w:rFonts w:cs="Arial" w:hAnsi="Arial" w:eastAsia="Arial" w:ascii="Arial"/>
                <w:spacing w:val="2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61"/>
                <w:sz w:val="17"/>
                <w:szCs w:val="17"/>
              </w:rPr>
              <w:t>11.</w:t>
            </w:r>
            <w:r>
              <w:rPr>
                <w:rFonts w:cs="Arial" w:hAnsi="Arial" w:eastAsia="Arial" w:ascii="Arial"/>
                <w:b/>
                <w:spacing w:val="20"/>
                <w:w w:val="61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(1mprocedente)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58"/>
                <w:sz w:val="17"/>
                <w:szCs w:val="17"/>
              </w:rPr>
              <w:t>111.</w:t>
            </w:r>
            <w:r>
              <w:rPr>
                <w:rFonts w:cs="Arial" w:hAnsi="Arial" w:eastAsia="Arial" w:ascii="Arial"/>
                <w:b/>
                <w:spacing w:val="22"/>
                <w:w w:val="58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83"/>
                <w:sz w:val="17"/>
                <w:szCs w:val="17"/>
              </w:rPr>
              <w:t>1V.</w:t>
            </w:r>
            <w:r>
              <w:rPr>
                <w:rFonts w:cs="Arial" w:hAnsi="Arial" w:eastAsia="Arial" w:ascii="Arial"/>
                <w:b/>
                <w:spacing w:val="10"/>
                <w:w w:val="83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